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Default Extension="jpg" ContentType="image/jpg"/>
</Types>
</file>

<file path=_rels/.rels><?xml version="1.0" encoding="UTF-8" standalone="yes"?>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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40"/>
        <w:ind w:left="26"/>
        <w:sectPr>
          <w:pgSz w:w="12240" w:h="15840"/>
          <w:pgMar w:top="0" w:bottom="0" w:left="0" w:right="0"/>
        </w:sectPr>
      </w:pPr>
      <w:r>
        <w:pict>
          <v:shape type="#_x0000_t75" style="width:609.5pt;height:788pt">
            <v:imagedata o:title="" r:id="rId4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40"/>
        <w:ind w:left="26"/>
        <w:sectPr>
          <w:pgSz w:w="12240" w:h="15840"/>
          <w:pgMar w:top="0" w:bottom="0" w:left="0" w:right="0"/>
        </w:sectPr>
      </w:pPr>
      <w:r>
        <w:pict>
          <v:shape type="#_x0000_t75" style="width:609.5pt;height:788pt">
            <v:imagedata o:title="" r:id="rId5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40"/>
        <w:ind w:left="26"/>
        <w:sectPr>
          <w:pgSz w:w="12240" w:h="15840"/>
          <w:pgMar w:top="0" w:bottom="0" w:left="0" w:right="0"/>
        </w:sectPr>
      </w:pPr>
      <w:r>
        <w:pict>
          <v:shape type="#_x0000_t75" style="width:609.5pt;height:788pt">
            <v:imagedata o:title="" r:id="rId6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40"/>
        <w:ind w:left="26"/>
        <w:sectPr>
          <w:pgSz w:w="12240" w:h="15840"/>
          <w:pgMar w:top="0" w:bottom="0" w:left="0" w:right="0"/>
        </w:sectPr>
      </w:pPr>
      <w:r>
        <w:pict>
          <v:shape type="#_x0000_t75" style="width:609.5pt;height:788pt">
            <v:imagedata o:title="" r:id="rId7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40"/>
        <w:ind w:left="26"/>
        <w:sectPr>
          <w:pgSz w:w="12240" w:h="15840"/>
          <w:pgMar w:top="0" w:bottom="0" w:left="0" w:right="0"/>
        </w:sectPr>
      </w:pPr>
      <w:r>
        <w:pict>
          <v:shape type="#_x0000_t75" style="width:609.5pt;height:788pt">
            <v:imagedata o:title="" r:id="rId8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40"/>
        <w:ind w:left="26"/>
        <w:sectPr>
          <w:pgSz w:w="12240" w:h="15840"/>
          <w:pgMar w:top="0" w:bottom="0" w:left="0" w:right="0"/>
        </w:sectPr>
      </w:pPr>
      <w:r>
        <w:pict>
          <v:shape type="#_x0000_t75" style="width:609.5pt;height:788pt">
            <v:imagedata o:title="" r:id="rId9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40"/>
        <w:ind w:left="26"/>
        <w:sectPr>
          <w:pgSz w:w="12240" w:h="15840"/>
          <w:pgMar w:top="0" w:bottom="0" w:left="0" w:right="0"/>
        </w:sectPr>
      </w:pPr>
      <w:r>
        <w:pict>
          <v:shape type="#_x0000_t75" style="width:609.5pt;height:788pt">
            <v:imagedata o:title="" r:id="rId10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40"/>
        <w:ind w:left="26"/>
        <w:sectPr>
          <w:pgSz w:w="12240" w:h="15840"/>
          <w:pgMar w:top="0" w:bottom="0" w:left="0" w:right="0"/>
        </w:sectPr>
      </w:pPr>
      <w:r>
        <w:pict>
          <v:shape type="#_x0000_t75" style="width:609.5pt;height:788pt">
            <v:imagedata o:title="" r:id="rId11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sectPr>
      <w:pgSz w:w="12240" w:h="15840"/>
      <w:pgMar w:top="0" w:bottom="0" w:left="0" w:right="0"/>
    </w:sectPr>
  </w:body>
</w:document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" xmlns:w10="urn:schemas-microsoft-com:office:word" xmlns:w="http://schemas.openxmlformats.org/wordprocessingml/2006/main" xmlns:sl="http://schemas.openxmlformats.org/schemaLibrary/2006/main">
  <w:compat>
    <w:compatSetting w:name="compatibilityMode" w:uri="http://schemas.microsoft.com/office/word" w:val="15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styles" Target="styles.xml"/><Relationship Id="rId3" Type="http://schemas.openxmlformats.org/officeDocument/2006/relationships/theme" Target="theme/theme1.xml"/><Relationship Id="rId4" Type="http://schemas.openxmlformats.org/officeDocument/2006/relationships/image" Target="media/image1.jpg"/><Relationship Id="rId5" Type="http://schemas.openxmlformats.org/officeDocument/2006/relationships/image" Target="media/image2.jpg"/><Relationship Id="rId6" Type="http://schemas.openxmlformats.org/officeDocument/2006/relationships/image" Target="media/image3.jpg"/><Relationship Id="rId7" Type="http://schemas.openxmlformats.org/officeDocument/2006/relationships/image" Target="media/image4.jpg"/><Relationship Id="rId8" Type="http://schemas.openxmlformats.org/officeDocument/2006/relationships/image" Target="media/image5.jpg"/><Relationship Id="rId9" Type="http://schemas.openxmlformats.org/officeDocument/2006/relationships/image" Target="media/image6.jpg"/><Relationship Id="rId10" Type="http://schemas.openxmlformats.org/officeDocument/2006/relationships/image" Target="media/image7.jpg"/><Relationship Id="rId11" Type="http://schemas.openxmlformats.org/officeDocument/2006/relationships/image" Target="media/image8.jpg"/></Relationships>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